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64F83DE" w14:textId="77777777" w:rsidR="0050494A" w:rsidRDefault="0050494A" w:rsidP="00934EE9">
      <w:pPr>
        <w:suppressAutoHyphens w:val="0"/>
        <w:jc w:val="right"/>
        <w:rPr>
          <w:b/>
        </w:rPr>
      </w:pPr>
    </w:p>
    <w:p w14:paraId="192AB37F" w14:textId="343DB918"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70051F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14:paraId="1634C1F1" w14:textId="77777777" w:rsidR="00934EE9" w:rsidRPr="00BB72D7" w:rsidRDefault="00934EE9" w:rsidP="00934EE9">
      <w:pPr>
        <w:jc w:val="both"/>
        <w:rPr>
          <w:sz w:val="16"/>
        </w:rPr>
      </w:pPr>
    </w:p>
    <w:p w14:paraId="3926B4AE" w14:textId="77777777" w:rsidR="00773A89" w:rsidRDefault="00773A89" w:rsidP="00934EE9">
      <w:pPr>
        <w:jc w:val="both"/>
      </w:pPr>
    </w:p>
    <w:p w14:paraId="35570DD0" w14:textId="77777777" w:rsidR="00CE2A58" w:rsidRDefault="00CE2A58" w:rsidP="00CE2A58">
      <w:pPr>
        <w:keepNext/>
        <w:outlineLvl w:val="0"/>
        <w:rPr>
          <w:i/>
          <w:iCs/>
          <w:color w:val="000000"/>
          <w:lang w:eastAsia="pl-PL"/>
        </w:rPr>
      </w:pPr>
    </w:p>
    <w:p w14:paraId="7EFABDC1" w14:textId="7C6477DB" w:rsidR="00CE2A58" w:rsidRDefault="00CE2A58" w:rsidP="00CE2A58">
      <w:pPr>
        <w:keepNext/>
        <w:outlineLvl w:val="0"/>
        <w:rPr>
          <w:rFonts w:ascii="Calibri" w:hAnsi="Calibri" w:cs="Calibri"/>
          <w:b/>
          <w:bCs/>
          <w:color w:val="000000"/>
          <w:sz w:val="32"/>
          <w:szCs w:val="32"/>
          <w:lang w:eastAsia="pl-PL"/>
        </w:rPr>
      </w:pPr>
      <w:r>
        <w:rPr>
          <w:i/>
          <w:iCs/>
          <w:color w:val="000000"/>
          <w:lang w:eastAsia="pl-PL"/>
        </w:rPr>
        <w:t>Pieczęć Wykonawcy</w:t>
      </w:r>
    </w:p>
    <w:p w14:paraId="3199B24B" w14:textId="77777777" w:rsidR="0050494A" w:rsidRDefault="0050494A" w:rsidP="0050494A">
      <w:pPr>
        <w:spacing w:beforeAutospacing="1"/>
        <w:jc w:val="center"/>
        <w:rPr>
          <w:b/>
          <w:bCs/>
          <w:smallCaps/>
          <w:color w:val="000000"/>
          <w:sz w:val="32"/>
          <w:szCs w:val="32"/>
          <w:lang w:eastAsia="pl-PL"/>
        </w:rPr>
      </w:pPr>
    </w:p>
    <w:p w14:paraId="26E71642" w14:textId="77777777" w:rsidR="0070051F" w:rsidRDefault="0070051F" w:rsidP="0070051F">
      <w:pPr>
        <w:spacing w:beforeAutospacing="1"/>
        <w:ind w:right="68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>WYKAZ POTENCJAŁU TECHNICZNEGO</w:t>
      </w:r>
    </w:p>
    <w:p w14:paraId="0A4DAF4E" w14:textId="35BC897D" w:rsidR="0070051F" w:rsidRDefault="0070051F" w:rsidP="0070051F">
      <w:pPr>
        <w:spacing w:beforeAutospacing="1"/>
        <w:ind w:right="68"/>
        <w:jc w:val="both"/>
        <w:rPr>
          <w:bCs/>
          <w:color w:val="000000"/>
          <w:lang w:eastAsia="pl-PL"/>
        </w:rPr>
      </w:pPr>
      <w:r>
        <w:rPr>
          <w:bCs/>
          <w:color w:val="000000"/>
          <w:lang w:eastAsia="pl-PL"/>
        </w:rPr>
        <w:t xml:space="preserve">W celu potwierdzenia spełnienia warunku udziału w postepowaniu opisanego w niniejszym </w:t>
      </w:r>
      <w:r>
        <w:rPr>
          <w:bCs/>
          <w:color w:val="000000"/>
          <w:lang w:eastAsia="pl-PL"/>
        </w:rPr>
        <w:t>zapytaniu ofertowym</w:t>
      </w:r>
      <w:r>
        <w:rPr>
          <w:bCs/>
          <w:color w:val="000000"/>
          <w:lang w:eastAsia="pl-PL"/>
        </w:rPr>
        <w:t xml:space="preserve"> dot. </w:t>
      </w:r>
      <w:r>
        <w:rPr>
          <w:bCs/>
          <w:color w:val="000000"/>
          <w:lang w:eastAsia="pl-PL"/>
        </w:rPr>
        <w:t>d</w:t>
      </w:r>
      <w:r>
        <w:rPr>
          <w:bCs/>
          <w:color w:val="000000"/>
          <w:lang w:eastAsia="pl-PL"/>
        </w:rPr>
        <w:t>ysponowania potencjałem technicznym niezbędnym do wykonania niniejszego zamówienia  przedstawiam wykaz:</w:t>
      </w:r>
    </w:p>
    <w:p w14:paraId="614B0831" w14:textId="77777777" w:rsidR="0070051F" w:rsidRDefault="0070051F" w:rsidP="0070051F">
      <w:pPr>
        <w:spacing w:beforeAutospacing="1"/>
        <w:ind w:right="68"/>
        <w:rPr>
          <w:bCs/>
          <w:color w:val="000000"/>
          <w:lang w:eastAsia="pl-PL"/>
        </w:rPr>
      </w:pPr>
    </w:p>
    <w:tbl>
      <w:tblPr>
        <w:tblStyle w:val="Tabela-Siatka"/>
        <w:tblW w:w="9212" w:type="dxa"/>
        <w:jc w:val="center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4"/>
        <w:gridCol w:w="2398"/>
        <w:gridCol w:w="1838"/>
        <w:gridCol w:w="4402"/>
      </w:tblGrid>
      <w:tr w:rsidR="0070051F" w14:paraId="7DB9B9D9" w14:textId="77777777" w:rsidTr="007B64C4">
        <w:trPr>
          <w:jc w:val="center"/>
        </w:trPr>
        <w:tc>
          <w:tcPr>
            <w:tcW w:w="534" w:type="dxa"/>
            <w:shd w:val="clear" w:color="auto" w:fill="auto"/>
            <w:tcMar>
              <w:left w:w="103" w:type="dxa"/>
            </w:tcMar>
            <w:vAlign w:val="center"/>
          </w:tcPr>
          <w:p w14:paraId="36E7DCD2" w14:textId="38EE64DC" w:rsidR="0070051F" w:rsidRPr="0070051F" w:rsidRDefault="0070051F" w:rsidP="0070051F">
            <w:pPr>
              <w:spacing w:beforeAutospacing="1"/>
              <w:ind w:right="68"/>
              <w:rPr>
                <w:b/>
                <w:color w:val="000000"/>
                <w:lang w:eastAsia="pl-PL"/>
              </w:rPr>
            </w:pPr>
            <w:bookmarkStart w:id="0" w:name="_GoBack"/>
            <w:proofErr w:type="spellStart"/>
            <w:r w:rsidRPr="0070051F">
              <w:rPr>
                <w:b/>
                <w:color w:val="000000"/>
                <w:lang w:eastAsia="pl-PL"/>
              </w:rPr>
              <w:t>L</w:t>
            </w:r>
            <w:r w:rsidRPr="0070051F">
              <w:rPr>
                <w:b/>
                <w:color w:val="000000"/>
                <w:lang w:eastAsia="pl-PL"/>
              </w:rPr>
              <w:t>p</w:t>
            </w:r>
            <w:proofErr w:type="spellEnd"/>
          </w:p>
        </w:tc>
        <w:tc>
          <w:tcPr>
            <w:tcW w:w="2409" w:type="dxa"/>
            <w:shd w:val="clear" w:color="auto" w:fill="auto"/>
            <w:tcMar>
              <w:left w:w="103" w:type="dxa"/>
            </w:tcMar>
            <w:vAlign w:val="center"/>
          </w:tcPr>
          <w:p w14:paraId="7B98AC1D" w14:textId="77777777" w:rsidR="0070051F" w:rsidRPr="0070051F" w:rsidRDefault="0070051F" w:rsidP="008E625C">
            <w:pPr>
              <w:spacing w:beforeAutospacing="1"/>
              <w:ind w:right="68"/>
              <w:jc w:val="center"/>
              <w:rPr>
                <w:b/>
                <w:color w:val="000000"/>
                <w:lang w:eastAsia="pl-PL"/>
              </w:rPr>
            </w:pPr>
            <w:r w:rsidRPr="0070051F">
              <w:rPr>
                <w:b/>
                <w:color w:val="000000"/>
                <w:lang w:eastAsia="pl-PL"/>
              </w:rPr>
              <w:t>Nazwa pojazdu</w:t>
            </w:r>
          </w:p>
        </w:tc>
        <w:tc>
          <w:tcPr>
            <w:tcW w:w="1843" w:type="dxa"/>
            <w:shd w:val="clear" w:color="auto" w:fill="auto"/>
            <w:tcMar>
              <w:left w:w="103" w:type="dxa"/>
            </w:tcMar>
            <w:vAlign w:val="center"/>
          </w:tcPr>
          <w:p w14:paraId="23BE9C64" w14:textId="2CA0216B" w:rsidR="0070051F" w:rsidRPr="0070051F" w:rsidRDefault="0070051F" w:rsidP="0070051F">
            <w:pPr>
              <w:spacing w:beforeAutospacing="1"/>
              <w:ind w:right="68"/>
              <w:jc w:val="center"/>
              <w:rPr>
                <w:b/>
                <w:color w:val="000000"/>
                <w:lang w:eastAsia="pl-PL"/>
              </w:rPr>
            </w:pPr>
            <w:r w:rsidRPr="0070051F">
              <w:rPr>
                <w:b/>
                <w:color w:val="000000"/>
                <w:lang w:eastAsia="pl-PL"/>
              </w:rPr>
              <w:t>Liczba jednostek</w:t>
            </w:r>
          </w:p>
        </w:tc>
        <w:tc>
          <w:tcPr>
            <w:tcW w:w="4425" w:type="dxa"/>
            <w:shd w:val="clear" w:color="auto" w:fill="auto"/>
            <w:tcMar>
              <w:left w:w="103" w:type="dxa"/>
            </w:tcMar>
            <w:vAlign w:val="center"/>
          </w:tcPr>
          <w:p w14:paraId="4252CE1B" w14:textId="77777777" w:rsidR="0070051F" w:rsidRPr="0070051F" w:rsidRDefault="0070051F" w:rsidP="008E625C">
            <w:pPr>
              <w:spacing w:beforeAutospacing="1"/>
              <w:ind w:right="68"/>
              <w:jc w:val="center"/>
              <w:rPr>
                <w:b/>
                <w:color w:val="000000"/>
                <w:lang w:eastAsia="pl-PL"/>
              </w:rPr>
            </w:pPr>
            <w:r w:rsidRPr="0070051F">
              <w:rPr>
                <w:b/>
                <w:color w:val="000000"/>
                <w:lang w:eastAsia="pl-PL"/>
              </w:rPr>
              <w:t>Oświadczenie czy wykonawca dysponuje potencjałem technicznym niezbędnym do wykonania niniejszego zamówienia</w:t>
            </w:r>
          </w:p>
        </w:tc>
      </w:tr>
      <w:tr w:rsidR="0070051F" w14:paraId="26AD9B12" w14:textId="77777777" w:rsidTr="007B64C4">
        <w:trPr>
          <w:jc w:val="center"/>
        </w:trPr>
        <w:tc>
          <w:tcPr>
            <w:tcW w:w="534" w:type="dxa"/>
            <w:shd w:val="clear" w:color="auto" w:fill="auto"/>
            <w:tcMar>
              <w:left w:w="103" w:type="dxa"/>
            </w:tcMar>
          </w:tcPr>
          <w:p w14:paraId="591BA414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tcMar>
              <w:left w:w="103" w:type="dxa"/>
            </w:tcMar>
          </w:tcPr>
          <w:p w14:paraId="147282FD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tcMar>
              <w:left w:w="103" w:type="dxa"/>
            </w:tcMar>
          </w:tcPr>
          <w:p w14:paraId="0817D0B9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</w:tc>
        <w:tc>
          <w:tcPr>
            <w:tcW w:w="4425" w:type="dxa"/>
            <w:shd w:val="clear" w:color="auto" w:fill="auto"/>
            <w:tcMar>
              <w:left w:w="103" w:type="dxa"/>
            </w:tcMar>
          </w:tcPr>
          <w:p w14:paraId="14AEEE26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  <w:p w14:paraId="3A57CCFC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  <w:p w14:paraId="555FB33E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  <w:p w14:paraId="536C273E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  <w:p w14:paraId="772A4791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  <w:p w14:paraId="2C0881E9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  <w:p w14:paraId="5D6C816A" w14:textId="77777777" w:rsidR="0070051F" w:rsidRDefault="0070051F" w:rsidP="008E625C">
            <w:pPr>
              <w:spacing w:beforeAutospacing="1"/>
              <w:ind w:right="68"/>
              <w:rPr>
                <w:bCs/>
                <w:color w:val="000000"/>
                <w:lang w:eastAsia="pl-PL"/>
              </w:rPr>
            </w:pPr>
          </w:p>
        </w:tc>
      </w:tr>
    </w:tbl>
    <w:bookmarkEnd w:id="0"/>
    <w:p w14:paraId="6D22DA07" w14:textId="77777777" w:rsidR="0070051F" w:rsidRDefault="0070051F" w:rsidP="0070051F">
      <w:pPr>
        <w:spacing w:beforeAutospacing="1"/>
        <w:ind w:right="68"/>
        <w:jc w:val="both"/>
        <w:rPr>
          <w:bCs/>
          <w:color w:val="000000"/>
          <w:lang w:eastAsia="pl-PL"/>
        </w:rPr>
      </w:pPr>
      <w:r>
        <w:rPr>
          <w:bCs/>
          <w:color w:val="000000"/>
          <w:lang w:eastAsia="pl-PL"/>
        </w:rPr>
        <w:t>Jednocześnie oświadczam/oświadczamy, że wymieniony/</w:t>
      </w:r>
      <w:proofErr w:type="spellStart"/>
      <w:r>
        <w:rPr>
          <w:bCs/>
          <w:color w:val="000000"/>
          <w:lang w:eastAsia="pl-PL"/>
        </w:rPr>
        <w:t>ne</w:t>
      </w:r>
      <w:proofErr w:type="spellEnd"/>
      <w:r>
        <w:rPr>
          <w:bCs/>
          <w:color w:val="000000"/>
          <w:lang w:eastAsia="pl-PL"/>
        </w:rPr>
        <w:t xml:space="preserve"> powyżej pojazd/pojazdy posiadają aktualne badania techniczne oraz ubezpieczenie OC.</w:t>
      </w:r>
    </w:p>
    <w:p w14:paraId="25C0A86D" w14:textId="77777777" w:rsidR="0070051F" w:rsidRDefault="0070051F" w:rsidP="0070051F">
      <w:pPr>
        <w:spacing w:beforeAutospacing="1"/>
        <w:ind w:right="68"/>
        <w:rPr>
          <w:bCs/>
          <w:color w:val="000000"/>
          <w:lang w:eastAsia="pl-PL"/>
        </w:rPr>
      </w:pPr>
    </w:p>
    <w:p w14:paraId="1394F701" w14:textId="431F605D" w:rsidR="0070051F" w:rsidRDefault="0070051F" w:rsidP="0070051F">
      <w:pPr>
        <w:spacing w:beforeAutospacing="1"/>
        <w:ind w:left="4956" w:right="68" w:firstLine="708"/>
        <w:rPr>
          <w:bCs/>
          <w:color w:val="000000"/>
          <w:lang w:eastAsia="pl-PL"/>
        </w:rPr>
      </w:pPr>
      <w:r>
        <w:rPr>
          <w:bCs/>
          <w:color w:val="000000"/>
          <w:lang w:eastAsia="pl-PL"/>
        </w:rPr>
        <w:t>……..………</w:t>
      </w:r>
      <w:r>
        <w:rPr>
          <w:bCs/>
          <w:color w:val="000000"/>
          <w:lang w:eastAsia="pl-PL"/>
        </w:rPr>
        <w:t>…………………………</w:t>
      </w:r>
    </w:p>
    <w:p w14:paraId="54D4A8EB" w14:textId="205AAFB2" w:rsidR="0070051F" w:rsidRPr="0070051F" w:rsidRDefault="0070051F" w:rsidP="0070051F">
      <w:pPr>
        <w:spacing w:beforeAutospacing="1"/>
        <w:ind w:left="5664" w:right="68"/>
        <w:rPr>
          <w:b/>
          <w:bCs/>
          <w:color w:val="000000"/>
          <w:sz w:val="36"/>
          <w:szCs w:val="36"/>
          <w:lang w:eastAsia="pl-PL"/>
        </w:rPr>
      </w:pPr>
      <w:r w:rsidRPr="0070051F">
        <w:rPr>
          <w:i/>
          <w:iCs/>
          <w:color w:val="000000"/>
          <w:sz w:val="22"/>
          <w:szCs w:val="22"/>
          <w:lang w:eastAsia="pl-PL"/>
        </w:rPr>
        <w:t xml:space="preserve">Podpis osób uprawnionych do składania </w:t>
      </w:r>
      <w:r>
        <w:rPr>
          <w:i/>
          <w:iCs/>
          <w:color w:val="000000"/>
          <w:sz w:val="22"/>
          <w:szCs w:val="22"/>
          <w:lang w:eastAsia="pl-PL"/>
        </w:rPr>
        <w:t xml:space="preserve">         </w:t>
      </w:r>
      <w:r w:rsidRPr="0070051F">
        <w:rPr>
          <w:i/>
          <w:iCs/>
          <w:color w:val="000000"/>
          <w:sz w:val="22"/>
          <w:szCs w:val="22"/>
          <w:lang w:eastAsia="pl-PL"/>
        </w:rPr>
        <w:t xml:space="preserve">świadczeń woli w imieniu </w:t>
      </w:r>
      <w:r>
        <w:rPr>
          <w:i/>
          <w:iCs/>
          <w:color w:val="000000"/>
          <w:sz w:val="22"/>
          <w:szCs w:val="22"/>
          <w:lang w:eastAsia="pl-PL"/>
        </w:rPr>
        <w:t xml:space="preserve">                   </w:t>
      </w:r>
      <w:r w:rsidRPr="0070051F">
        <w:rPr>
          <w:i/>
          <w:iCs/>
          <w:color w:val="000000"/>
          <w:sz w:val="22"/>
          <w:szCs w:val="22"/>
          <w:lang w:eastAsia="pl-PL"/>
        </w:rPr>
        <w:t>Wykonawcy</w:t>
      </w:r>
      <w:r>
        <w:rPr>
          <w:i/>
          <w:iCs/>
          <w:color w:val="000000"/>
          <w:sz w:val="22"/>
          <w:szCs w:val="22"/>
          <w:lang w:eastAsia="pl-PL"/>
        </w:rPr>
        <w:t xml:space="preserve"> </w:t>
      </w:r>
      <w:r w:rsidRPr="0070051F">
        <w:rPr>
          <w:i/>
          <w:iCs/>
          <w:color w:val="000000"/>
          <w:sz w:val="22"/>
          <w:szCs w:val="22"/>
          <w:lang w:eastAsia="pl-PL"/>
        </w:rPr>
        <w:t>oraz pieczątka / pieczątki</w:t>
      </w:r>
    </w:p>
    <w:p w14:paraId="0FA4BBA1" w14:textId="5E15A228" w:rsidR="009B283F" w:rsidRPr="007205CF" w:rsidRDefault="009B283F" w:rsidP="0070051F">
      <w:pPr>
        <w:spacing w:beforeAutospacing="1"/>
        <w:jc w:val="center"/>
        <w:rPr>
          <w:i/>
          <w:sz w:val="12"/>
          <w:szCs w:val="16"/>
        </w:rPr>
      </w:pP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BF51D" w14:textId="77777777" w:rsidR="007112BA" w:rsidRDefault="007112BA">
      <w:r>
        <w:separator/>
      </w:r>
    </w:p>
  </w:endnote>
  <w:endnote w:type="continuationSeparator" w:id="0">
    <w:p w14:paraId="353613EC" w14:textId="77777777" w:rsidR="007112BA" w:rsidRDefault="0071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erif">
    <w:altName w:val="Cambria"/>
    <w:charset w:val="EE"/>
    <w:family w:val="roman"/>
    <w:pitch w:val="variable"/>
    <w:sig w:usb0="E40006FF" w:usb1="5200F9FB" w:usb2="0A04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9A729" w14:textId="77777777" w:rsidR="00BE70B6" w:rsidRDefault="007112BA">
    <w:pPr>
      <w:jc w:val="center"/>
      <w:rPr>
        <w:rFonts w:ascii="Bodoni MT" w:hAnsi="Bodoni MT" w:cs="EFN Graphos"/>
        <w:sz w:val="2"/>
        <w:szCs w:val="2"/>
      </w:rPr>
    </w:pPr>
    <w:r>
      <w:pict w14:anchorId="2D6461C9">
        <v:rect id="_x0000_s2054" style="position:absolute;left:0;text-align:left;margin-left:188.65pt;margin-top:-.7pt;width:198pt;height:18pt;z-index:-251658240;mso-wrap-style:none;v-text-anchor:middle" stroked="f" strokecolor="gray">
          <v:fill color2="black"/>
          <v:stroke color2="#7f7f7f" joinstyle="round"/>
        </v:rect>
      </w:pict>
    </w:r>
  </w:p>
  <w:p w14:paraId="08DEACBC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14:paraId="61955DCB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32FA3" w14:textId="77777777" w:rsidR="007112BA" w:rsidRDefault="007112BA">
      <w:r>
        <w:separator/>
      </w:r>
    </w:p>
  </w:footnote>
  <w:footnote w:type="continuationSeparator" w:id="0">
    <w:p w14:paraId="5384D6C0" w14:textId="77777777" w:rsidR="007112BA" w:rsidRDefault="0071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5FB52" w14:textId="5ACB8AC5" w:rsidR="00BE70B6" w:rsidRDefault="00BE70B6">
    <w:pPr>
      <w:pStyle w:val="Nagwek"/>
      <w:rPr>
        <w:noProof/>
        <w:lang w:eastAsia="pl-PL"/>
      </w:rPr>
    </w:pPr>
  </w:p>
  <w:p w14:paraId="31727850" w14:textId="4D978959" w:rsid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r w:rsidRPr="008F2010"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5906A5FE" wp14:editId="0360AF42">
          <wp:simplePos x="0" y="0"/>
          <wp:positionH relativeFrom="column">
            <wp:posOffset>7620</wp:posOffset>
          </wp:positionH>
          <wp:positionV relativeFrom="paragraph">
            <wp:posOffset>124460</wp:posOffset>
          </wp:positionV>
          <wp:extent cx="752475" cy="847725"/>
          <wp:effectExtent l="0" t="0" r="9525" b="9525"/>
          <wp:wrapNone/>
          <wp:docPr id="2" name="Obraz 2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CA7D9" w14:textId="5AF62EE9" w:rsidR="00773A89" w:rsidRP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bookmarkStart w:id="1" w:name="_Hlk25143204"/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>Gminny Ośrodek Pomocy Społecznej</w:t>
    </w:r>
  </w:p>
  <w:p w14:paraId="243009F9" w14:textId="7E20B1D3" w:rsidR="00773A89" w:rsidRPr="00773A89" w:rsidRDefault="00773A89" w:rsidP="00773A89">
    <w:pPr>
      <w:pBdr>
        <w:bottom w:val="double" w:sz="7" w:space="0" w:color="000000"/>
      </w:pBdr>
      <w:suppressAutoHyphens w:val="0"/>
      <w:spacing w:line="360" w:lineRule="auto"/>
      <w:jc w:val="center"/>
      <w:rPr>
        <w:rFonts w:eastAsia="SimSun"/>
        <w:color w:val="00000A"/>
        <w:spacing w:val="40"/>
        <w:sz w:val="18"/>
        <w:szCs w:val="18"/>
        <w:lang w:eastAsia="zh-CN"/>
      </w:rPr>
    </w:pPr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 xml:space="preserve">   W SŁAWNIE</w:t>
    </w:r>
  </w:p>
  <w:p w14:paraId="61FB5CA3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360" w:lineRule="auto"/>
      <w:jc w:val="center"/>
      <w:rPr>
        <w:rFonts w:eastAsia="Lucida Sans Unicode" w:cs="Mangal"/>
        <w:color w:val="000080"/>
        <w:spacing w:val="20"/>
        <w:kern w:val="1"/>
        <w:sz w:val="18"/>
        <w:szCs w:val="18"/>
        <w:u w:val="single"/>
        <w:lang w:eastAsia="zh-CN" w:bidi="hi-IN"/>
      </w:rPr>
    </w:pPr>
    <w:r w:rsidRPr="00773A89">
      <w:rPr>
        <w:rFonts w:eastAsia="Lucida Sans Unicode" w:cs="Mangal"/>
        <w:b/>
        <w:bCs/>
        <w:spacing w:val="40"/>
        <w:kern w:val="1"/>
        <w:sz w:val="18"/>
        <w:szCs w:val="18"/>
        <w:lang w:eastAsia="zh-CN" w:bidi="hi-IN"/>
      </w:rPr>
      <w:tab/>
    </w:r>
    <w:r w:rsidRPr="00773A89">
      <w:rPr>
        <w:rFonts w:eastAsia="Lucida Sans Unicode" w:cs="Mangal"/>
        <w:b/>
        <w:bCs/>
        <w:spacing w:val="40"/>
        <w:kern w:val="1"/>
        <w:sz w:val="20"/>
        <w:szCs w:val="20"/>
        <w:lang w:eastAsia="zh-CN" w:bidi="hi-IN"/>
      </w:rPr>
      <w:t>ul. Gdańska 18a, 76-100 Sławno</w:t>
    </w:r>
  </w:p>
  <w:p w14:paraId="031DC87D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100" w:lineRule="atLeast"/>
      <w:jc w:val="center"/>
      <w:rPr>
        <w:rFonts w:eastAsia="Lucida Sans Unicode" w:cs="Mangal"/>
        <w:kern w:val="1"/>
        <w:lang w:eastAsia="zh-CN" w:bidi="hi-IN"/>
      </w:rPr>
    </w:pPr>
    <w:r w:rsidRPr="00773A89">
      <w:rPr>
        <w:rFonts w:eastAsia="Lucida Sans Unicode" w:cs="Mangal"/>
        <w:color w:val="000080"/>
        <w:spacing w:val="20"/>
        <w:kern w:val="1"/>
        <w:sz w:val="18"/>
        <w:szCs w:val="18"/>
        <w:lang w:eastAsia="zh-CN" w:bidi="hi-IN"/>
      </w:rPr>
      <w:tab/>
      <w:t xml:space="preserve">  </w:t>
    </w:r>
    <w:proofErr w:type="spellStart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tel</w:t>
    </w:r>
    <w:proofErr w:type="spellEnd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/ fax: 059 810-03-00 e-mail: </w:t>
    </w:r>
    <w:hyperlink r:id="rId2" w:history="1">
      <w:r w:rsidRPr="00773A89">
        <w:rPr>
          <w:rFonts w:eastAsia="Lucida Sans Unicode" w:cs="Mangal"/>
          <w:color w:val="000080"/>
          <w:spacing w:val="20"/>
          <w:kern w:val="1"/>
          <w:sz w:val="20"/>
          <w:szCs w:val="20"/>
          <w:lang w:eastAsia="zh-CN" w:bidi="hi-IN"/>
        </w:rPr>
        <w:t>gops@gminaslawno.pl</w:t>
      </w:r>
    </w:hyperlink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 </w:t>
    </w:r>
    <w:proofErr w:type="spellStart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bip</w:t>
    </w:r>
    <w:proofErr w:type="spellEnd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:</w:t>
    </w:r>
    <w:r w:rsidRPr="00773A89">
      <w:rPr>
        <w:rFonts w:eastAsia="Lucida Sans Unicode" w:cs="Mangal"/>
        <w:kern w:val="1"/>
        <w:lang w:eastAsia="zh-CN" w:bidi="hi-IN"/>
      </w:rPr>
      <w:t xml:space="preserve"> gops.slawno.ibip.pl</w:t>
    </w:r>
  </w:p>
  <w:bookmarkEnd w:id="1"/>
  <w:p w14:paraId="006960E5" w14:textId="1B019440" w:rsidR="00BE70B6" w:rsidRPr="00415B30" w:rsidRDefault="00BE70B6" w:rsidP="006F1F79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 w15:restartNumberingAfterBreak="0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 w15:restartNumberingAfterBreak="0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 w15:restartNumberingAfterBreak="0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5593DE3"/>
    <w:multiLevelType w:val="multilevel"/>
    <w:tmpl w:val="E5905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55F089E"/>
    <w:multiLevelType w:val="multilevel"/>
    <w:tmpl w:val="7612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strike w:val="0"/>
        <w:dstrike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644685"/>
    <w:multiLevelType w:val="multilevel"/>
    <w:tmpl w:val="28886C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3E55B18"/>
    <w:multiLevelType w:val="multilevel"/>
    <w:tmpl w:val="DBFC04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5D485356"/>
    <w:multiLevelType w:val="multilevel"/>
    <w:tmpl w:val="C1B26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 w15:restartNumberingAfterBreak="0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" w15:restartNumberingAfterBreak="0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587632"/>
    <w:multiLevelType w:val="multilevel"/>
    <w:tmpl w:val="81A4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47"/>
  </w:num>
  <w:num w:numId="4">
    <w:abstractNumId w:val="44"/>
  </w:num>
  <w:num w:numId="5">
    <w:abstractNumId w:val="36"/>
  </w:num>
  <w:num w:numId="6">
    <w:abstractNumId w:val="25"/>
  </w:num>
  <w:num w:numId="7">
    <w:abstractNumId w:val="5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49"/>
  </w:num>
  <w:num w:numId="11">
    <w:abstractNumId w:val="39"/>
  </w:num>
  <w:num w:numId="12">
    <w:abstractNumId w:val="30"/>
  </w:num>
  <w:num w:numId="13">
    <w:abstractNumId w:val="35"/>
  </w:num>
  <w:num w:numId="14">
    <w:abstractNumId w:val="46"/>
  </w:num>
  <w:num w:numId="15">
    <w:abstractNumId w:val="42"/>
  </w:num>
  <w:num w:numId="16">
    <w:abstractNumId w:val="48"/>
  </w:num>
  <w:num w:numId="17">
    <w:abstractNumId w:val="24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6"/>
  </w:num>
  <w:num w:numId="26">
    <w:abstractNumId w:val="45"/>
  </w:num>
  <w:num w:numId="27">
    <w:abstractNumId w:val="50"/>
  </w:num>
  <w:num w:numId="28">
    <w:abstractNumId w:val="16"/>
  </w:num>
  <w:num w:numId="29">
    <w:abstractNumId w:val="17"/>
  </w:num>
  <w:num w:numId="30">
    <w:abstractNumId w:val="27"/>
  </w:num>
  <w:num w:numId="31">
    <w:abstractNumId w:val="31"/>
  </w:num>
  <w:num w:numId="32">
    <w:abstractNumId w:val="28"/>
  </w:num>
  <w:num w:numId="33">
    <w:abstractNumId w:val="43"/>
  </w:num>
  <w:num w:numId="34">
    <w:abstractNumId w:val="38"/>
  </w:num>
  <w:num w:numId="35">
    <w:abstractNumId w:val="19"/>
  </w:num>
  <w:num w:numId="36">
    <w:abstractNumId w:val="37"/>
  </w:num>
  <w:num w:numId="37">
    <w:abstractNumId w:val="32"/>
  </w:num>
  <w:num w:numId="38">
    <w:abstractNumId w:val="18"/>
  </w:num>
  <w:num w:numId="39">
    <w:abstractNumId w:val="22"/>
  </w:num>
  <w:num w:numId="40">
    <w:abstractNumId w:val="34"/>
  </w:num>
  <w:num w:numId="41">
    <w:abstractNumId w:val="51"/>
  </w:num>
  <w:num w:numId="42">
    <w:abstractNumId w:val="41"/>
  </w:num>
  <w:num w:numId="43">
    <w:abstractNumId w:val="29"/>
  </w:num>
  <w:num w:numId="44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5398"/>
    <w:rsid w:val="00013D70"/>
    <w:rsid w:val="00017709"/>
    <w:rsid w:val="00041067"/>
    <w:rsid w:val="00045901"/>
    <w:rsid w:val="00061B7A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C561B"/>
    <w:rsid w:val="001D10A2"/>
    <w:rsid w:val="001E2FE1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385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0494A"/>
    <w:rsid w:val="00510E88"/>
    <w:rsid w:val="00512F58"/>
    <w:rsid w:val="00521DD5"/>
    <w:rsid w:val="005412DA"/>
    <w:rsid w:val="00555095"/>
    <w:rsid w:val="00574518"/>
    <w:rsid w:val="00574769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155B1"/>
    <w:rsid w:val="00623022"/>
    <w:rsid w:val="00623ECE"/>
    <w:rsid w:val="00625E1C"/>
    <w:rsid w:val="00643F9E"/>
    <w:rsid w:val="00644192"/>
    <w:rsid w:val="00645967"/>
    <w:rsid w:val="00653B34"/>
    <w:rsid w:val="00656EC4"/>
    <w:rsid w:val="006A6C19"/>
    <w:rsid w:val="006B1847"/>
    <w:rsid w:val="006C29E5"/>
    <w:rsid w:val="006D512F"/>
    <w:rsid w:val="006E12A0"/>
    <w:rsid w:val="006F15A2"/>
    <w:rsid w:val="006F1F79"/>
    <w:rsid w:val="0070051F"/>
    <w:rsid w:val="007022B4"/>
    <w:rsid w:val="00707954"/>
    <w:rsid w:val="007112BA"/>
    <w:rsid w:val="007205CF"/>
    <w:rsid w:val="00734715"/>
    <w:rsid w:val="00736BC4"/>
    <w:rsid w:val="00736C1B"/>
    <w:rsid w:val="00753E67"/>
    <w:rsid w:val="007578A9"/>
    <w:rsid w:val="00773A89"/>
    <w:rsid w:val="00791DEC"/>
    <w:rsid w:val="007971BF"/>
    <w:rsid w:val="007A25DD"/>
    <w:rsid w:val="007B06E0"/>
    <w:rsid w:val="007B64C4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55F50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2328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275EB"/>
    <w:rsid w:val="00B37284"/>
    <w:rsid w:val="00B40E2A"/>
    <w:rsid w:val="00B424DC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1C65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2A58"/>
    <w:rsid w:val="00CE49DA"/>
    <w:rsid w:val="00CF04AE"/>
    <w:rsid w:val="00CF3ECB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B2BA9"/>
    <w:rsid w:val="00EC146A"/>
    <w:rsid w:val="00EC16BD"/>
    <w:rsid w:val="00ED22D3"/>
    <w:rsid w:val="00ED7627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762A2292"/>
  <w15:docId w15:val="{12C5F48D-7A3D-43C3-857C-D8471812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uiPriority w:val="99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qFormat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basedOn w:val="Domylnaczcionkaakapitu1"/>
    <w:link w:val="Tekstprzypisudolnego"/>
    <w:qFormat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qFormat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0494A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4539C-403A-4468-8306-1C7EE1721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Jacek Dresler</cp:lastModifiedBy>
  <cp:revision>17</cp:revision>
  <cp:lastPrinted>2018-08-21T09:54:00Z</cp:lastPrinted>
  <dcterms:created xsi:type="dcterms:W3CDTF">2019-06-10T11:33:00Z</dcterms:created>
  <dcterms:modified xsi:type="dcterms:W3CDTF">2019-11-20T11:05:00Z</dcterms:modified>
</cp:coreProperties>
</file>